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B90C25" w14:textId="77777777" w:rsidR="00EA3E27" w:rsidRDefault="00EA3E27" w:rsidP="00EA3E27">
      <w:pPr>
        <w:widowControl w:val="0"/>
        <w:autoSpaceDE w:val="0"/>
        <w:autoSpaceDN w:val="0"/>
        <w:adjustRightInd w:val="0"/>
        <w:rPr>
          <w:rFonts w:ascii="OpenSans" w:hAnsi="OpenSans" w:cs="OpenSans"/>
          <w:color w:val="343434"/>
          <w:sz w:val="28"/>
          <w:szCs w:val="28"/>
        </w:rPr>
      </w:pPr>
      <w:r>
        <w:rPr>
          <w:rFonts w:ascii="OpenSans" w:hAnsi="OpenSans" w:cs="OpenSans"/>
          <w:color w:val="343434"/>
          <w:sz w:val="28"/>
          <w:szCs w:val="28"/>
        </w:rPr>
        <w:t> </w:t>
      </w:r>
    </w:p>
    <w:p w14:paraId="19139A2C" w14:textId="60EDA3C1" w:rsidR="00EA3E27" w:rsidRDefault="00EA3E27" w:rsidP="00123A6B">
      <w:pPr>
        <w:widowControl w:val="0"/>
        <w:autoSpaceDE w:val="0"/>
        <w:autoSpaceDN w:val="0"/>
        <w:adjustRightInd w:val="0"/>
        <w:jc w:val="center"/>
        <w:rPr>
          <w:rFonts w:ascii="OpenSans" w:hAnsi="OpenSans" w:cs="OpenSans"/>
          <w:color w:val="343434"/>
          <w:sz w:val="28"/>
          <w:szCs w:val="28"/>
        </w:rPr>
      </w:pPr>
    </w:p>
    <w:p w14:paraId="2F5CA0C5" w14:textId="7104D1B3" w:rsidR="00123A6B" w:rsidRPr="00123A6B" w:rsidRDefault="00EA3E27" w:rsidP="00123A6B">
      <w:pPr>
        <w:widowControl w:val="0"/>
        <w:autoSpaceDE w:val="0"/>
        <w:autoSpaceDN w:val="0"/>
        <w:adjustRightInd w:val="0"/>
        <w:jc w:val="center"/>
        <w:rPr>
          <w:rFonts w:ascii="OpenSans-Bold" w:hAnsi="OpenSans-Bold" w:cs="OpenSans-Bold"/>
          <w:b/>
          <w:bCs/>
          <w:color w:val="47186F"/>
          <w:sz w:val="44"/>
          <w:szCs w:val="44"/>
        </w:rPr>
      </w:pPr>
      <w:r w:rsidRPr="00123A6B">
        <w:rPr>
          <w:rFonts w:ascii="OpenSans-Bold" w:hAnsi="OpenSans-Bold" w:cs="OpenSans-Bold"/>
          <w:b/>
          <w:bCs/>
          <w:color w:val="47186F"/>
          <w:sz w:val="44"/>
          <w:szCs w:val="44"/>
        </w:rPr>
        <w:t>2017 Columbia College Koala Volleyball Camp Info</w:t>
      </w:r>
    </w:p>
    <w:p w14:paraId="5D2D8B7A" w14:textId="0F907106" w:rsidR="00EA3E27" w:rsidRDefault="00EA3E27" w:rsidP="00123A6B">
      <w:pPr>
        <w:widowControl w:val="0"/>
        <w:autoSpaceDE w:val="0"/>
        <w:autoSpaceDN w:val="0"/>
        <w:adjustRightInd w:val="0"/>
        <w:jc w:val="center"/>
        <w:rPr>
          <w:rFonts w:ascii="OpenSans" w:hAnsi="OpenSans" w:cs="OpenSans"/>
          <w:color w:val="343434"/>
          <w:sz w:val="28"/>
          <w:szCs w:val="28"/>
        </w:rPr>
      </w:pPr>
      <w:r>
        <w:rPr>
          <w:rFonts w:ascii="OpenSans" w:hAnsi="OpenSans" w:cs="OpenSans"/>
          <w:color w:val="343434"/>
          <w:sz w:val="28"/>
          <w:szCs w:val="28"/>
        </w:rPr>
        <w:t>Registration Form and Details</w:t>
      </w:r>
    </w:p>
    <w:p w14:paraId="334CA349" w14:textId="77777777" w:rsidR="00123A6B" w:rsidRDefault="00123A6B" w:rsidP="00EA3E27">
      <w:pPr>
        <w:widowControl w:val="0"/>
        <w:autoSpaceDE w:val="0"/>
        <w:autoSpaceDN w:val="0"/>
        <w:adjustRightInd w:val="0"/>
        <w:rPr>
          <w:rFonts w:ascii="OpenSans" w:hAnsi="OpenSans" w:cs="OpenSans"/>
          <w:color w:val="343434"/>
          <w:sz w:val="28"/>
          <w:szCs w:val="28"/>
        </w:rPr>
      </w:pPr>
    </w:p>
    <w:p w14:paraId="374CB82A"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 w:hAnsi="OpenSans" w:cs="OpenSans"/>
          <w:color w:val="343434"/>
          <w:sz w:val="28"/>
          <w:szCs w:val="28"/>
          <w:u w:val="single" w:color="343434"/>
        </w:rPr>
        <w:t>Beginners Camp</w:t>
      </w:r>
    </w:p>
    <w:p w14:paraId="1541EBDE" w14:textId="77777777" w:rsidR="00EA3E27" w:rsidRDefault="00527BB9" w:rsidP="00EA3E27">
      <w:pPr>
        <w:widowControl w:val="0"/>
        <w:numPr>
          <w:ilvl w:val="0"/>
          <w:numId w:val="3"/>
        </w:numPr>
        <w:tabs>
          <w:tab w:val="left" w:pos="220"/>
          <w:tab w:val="left" w:pos="720"/>
        </w:tabs>
        <w:autoSpaceDE w:val="0"/>
        <w:autoSpaceDN w:val="0"/>
        <w:adjustRightInd w:val="0"/>
        <w:ind w:hanging="720"/>
        <w:rPr>
          <w:rFonts w:ascii="OpenSans" w:hAnsi="OpenSans" w:cs="OpenSans"/>
          <w:color w:val="343434"/>
          <w:sz w:val="28"/>
          <w:szCs w:val="28"/>
          <w:u w:color="343434"/>
        </w:rPr>
      </w:pPr>
      <w:r>
        <w:rPr>
          <w:rFonts w:ascii="OpenSans" w:hAnsi="OpenSans" w:cs="OpenSans"/>
          <w:color w:val="343434"/>
          <w:sz w:val="28"/>
          <w:szCs w:val="28"/>
          <w:u w:color="343434"/>
        </w:rPr>
        <w:t>Monday July 17 – Tuesday July 18</w:t>
      </w:r>
    </w:p>
    <w:p w14:paraId="1D025780" w14:textId="64C816B9" w:rsidR="00EA3E27" w:rsidRDefault="00161571" w:rsidP="00EA3E27">
      <w:pPr>
        <w:widowControl w:val="0"/>
        <w:numPr>
          <w:ilvl w:val="0"/>
          <w:numId w:val="3"/>
        </w:numPr>
        <w:tabs>
          <w:tab w:val="left" w:pos="220"/>
          <w:tab w:val="left" w:pos="720"/>
        </w:tabs>
        <w:autoSpaceDE w:val="0"/>
        <w:autoSpaceDN w:val="0"/>
        <w:adjustRightInd w:val="0"/>
        <w:ind w:hanging="720"/>
        <w:rPr>
          <w:rFonts w:ascii="OpenSans" w:hAnsi="OpenSans" w:cs="OpenSans"/>
          <w:color w:val="343434"/>
          <w:sz w:val="28"/>
          <w:szCs w:val="28"/>
          <w:u w:color="343434"/>
        </w:rPr>
      </w:pPr>
      <w:r>
        <w:rPr>
          <w:rFonts w:ascii="OpenSans" w:hAnsi="OpenSans" w:cs="OpenSans"/>
          <w:color w:val="343434"/>
          <w:sz w:val="28"/>
          <w:szCs w:val="28"/>
          <w:u w:color="343434"/>
        </w:rPr>
        <w:t>Cost: $10</w:t>
      </w:r>
      <w:r w:rsidR="00EA3E27">
        <w:rPr>
          <w:rFonts w:ascii="OpenSans" w:hAnsi="OpenSans" w:cs="OpenSans"/>
          <w:color w:val="343434"/>
          <w:sz w:val="28"/>
          <w:szCs w:val="28"/>
          <w:u w:color="343434"/>
        </w:rPr>
        <w:t>0 – includes t-shirt</w:t>
      </w:r>
    </w:p>
    <w:p w14:paraId="7DE397A6" w14:textId="77777777" w:rsidR="00EA3E27" w:rsidRDefault="005264F1" w:rsidP="00EA3E27">
      <w:pPr>
        <w:widowControl w:val="0"/>
        <w:numPr>
          <w:ilvl w:val="0"/>
          <w:numId w:val="3"/>
        </w:numPr>
        <w:tabs>
          <w:tab w:val="left" w:pos="220"/>
          <w:tab w:val="left" w:pos="720"/>
        </w:tabs>
        <w:autoSpaceDE w:val="0"/>
        <w:autoSpaceDN w:val="0"/>
        <w:adjustRightInd w:val="0"/>
        <w:ind w:hanging="720"/>
        <w:rPr>
          <w:rFonts w:ascii="OpenSans" w:hAnsi="OpenSans" w:cs="OpenSans"/>
          <w:color w:val="343434"/>
          <w:sz w:val="28"/>
          <w:szCs w:val="28"/>
          <w:u w:color="343434"/>
        </w:rPr>
      </w:pPr>
      <w:r>
        <w:rPr>
          <w:rFonts w:ascii="OpenSans" w:hAnsi="OpenSans" w:cs="OpenSans"/>
          <w:color w:val="343434"/>
          <w:sz w:val="28"/>
          <w:szCs w:val="28"/>
          <w:u w:color="343434"/>
        </w:rPr>
        <w:t>Ages</w:t>
      </w:r>
      <w:r w:rsidR="00EA3E27">
        <w:rPr>
          <w:rFonts w:ascii="OpenSans" w:hAnsi="OpenSans" w:cs="OpenSans"/>
          <w:color w:val="343434"/>
          <w:sz w:val="28"/>
          <w:szCs w:val="28"/>
          <w:u w:color="343434"/>
        </w:rPr>
        <w:t xml:space="preserve"> </w:t>
      </w:r>
      <w:r>
        <w:rPr>
          <w:rFonts w:ascii="OpenSans" w:hAnsi="OpenSans" w:cs="OpenSans"/>
          <w:color w:val="343434"/>
          <w:sz w:val="28"/>
          <w:szCs w:val="28"/>
          <w:u w:color="343434"/>
        </w:rPr>
        <w:t>8</w:t>
      </w:r>
      <w:r w:rsidR="00EA3E27">
        <w:rPr>
          <w:rFonts w:ascii="OpenSans" w:hAnsi="OpenSans" w:cs="OpenSans"/>
          <w:color w:val="343434"/>
          <w:sz w:val="28"/>
          <w:szCs w:val="28"/>
          <w:u w:color="343434"/>
        </w:rPr>
        <w:t xml:space="preserve"> – 1</w:t>
      </w:r>
      <w:r>
        <w:rPr>
          <w:rFonts w:ascii="OpenSans" w:hAnsi="OpenSans" w:cs="OpenSans"/>
          <w:color w:val="343434"/>
          <w:sz w:val="28"/>
          <w:szCs w:val="28"/>
          <w:u w:color="343434"/>
        </w:rPr>
        <w:t>3</w:t>
      </w:r>
    </w:p>
    <w:p w14:paraId="1F3DA674"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 w:hAnsi="OpenSans" w:cs="OpenSans"/>
          <w:color w:val="343434"/>
          <w:sz w:val="28"/>
          <w:szCs w:val="28"/>
          <w:u w:color="343434"/>
        </w:rPr>
        <w:t xml:space="preserve">Scope: This camp </w:t>
      </w:r>
      <w:r w:rsidR="005264F1">
        <w:rPr>
          <w:rFonts w:ascii="OpenSans" w:hAnsi="OpenSans" w:cs="OpenSans"/>
          <w:color w:val="343434"/>
          <w:sz w:val="28"/>
          <w:szCs w:val="28"/>
          <w:u w:color="343434"/>
        </w:rPr>
        <w:t>is for any one going into ages 8 – 13</w:t>
      </w:r>
      <w:r>
        <w:rPr>
          <w:rFonts w:ascii="OpenSans" w:hAnsi="OpenSans" w:cs="OpenSans"/>
          <w:color w:val="343434"/>
          <w:sz w:val="28"/>
          <w:szCs w:val="28"/>
          <w:u w:color="343434"/>
        </w:rPr>
        <w:t xml:space="preserve"> who are new to the sport or who are considering trying out for their school team for the 1</w:t>
      </w:r>
      <w:r>
        <w:rPr>
          <w:rFonts w:ascii="OpenSans" w:hAnsi="OpenSans" w:cs="OpenSans"/>
          <w:color w:val="343434"/>
          <w:sz w:val="23"/>
          <w:szCs w:val="23"/>
          <w:u w:color="343434"/>
          <w:vertAlign w:val="superscript"/>
        </w:rPr>
        <w:t>st</w:t>
      </w:r>
      <w:r>
        <w:rPr>
          <w:rFonts w:ascii="OpenSans" w:hAnsi="OpenSans" w:cs="OpenSans"/>
          <w:color w:val="343434"/>
          <w:sz w:val="28"/>
          <w:szCs w:val="28"/>
          <w:u w:color="343434"/>
        </w:rPr>
        <w:t xml:space="preserve"> time and want to learn the basic skills of the sport.  Campers will be introduced to the fundamentals of every skill of the sport and an introduction into how to play in a team concept as well.    </w:t>
      </w:r>
    </w:p>
    <w:p w14:paraId="1B278064"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 w:hAnsi="OpenSans" w:cs="OpenSans"/>
          <w:color w:val="343434"/>
          <w:sz w:val="28"/>
          <w:szCs w:val="28"/>
          <w:u w:color="343434"/>
        </w:rPr>
        <w:t> </w:t>
      </w:r>
    </w:p>
    <w:p w14:paraId="55754468"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 w:hAnsi="OpenSans" w:cs="OpenSans"/>
          <w:color w:val="343434"/>
          <w:sz w:val="28"/>
          <w:szCs w:val="28"/>
          <w:u w:val="single" w:color="343434"/>
        </w:rPr>
        <w:t>Middle School Camp</w:t>
      </w:r>
    </w:p>
    <w:p w14:paraId="0ECE3FF2" w14:textId="77777777" w:rsidR="00EA3E27" w:rsidRDefault="00527BB9" w:rsidP="00EA3E27">
      <w:pPr>
        <w:widowControl w:val="0"/>
        <w:numPr>
          <w:ilvl w:val="0"/>
          <w:numId w:val="4"/>
        </w:numPr>
        <w:tabs>
          <w:tab w:val="left" w:pos="220"/>
          <w:tab w:val="left" w:pos="720"/>
        </w:tabs>
        <w:autoSpaceDE w:val="0"/>
        <w:autoSpaceDN w:val="0"/>
        <w:adjustRightInd w:val="0"/>
        <w:ind w:hanging="720"/>
        <w:rPr>
          <w:rFonts w:ascii="OpenSans" w:hAnsi="OpenSans" w:cs="OpenSans"/>
          <w:color w:val="343434"/>
          <w:sz w:val="28"/>
          <w:szCs w:val="28"/>
          <w:u w:color="343434"/>
        </w:rPr>
      </w:pPr>
      <w:r>
        <w:rPr>
          <w:rFonts w:ascii="OpenSans" w:hAnsi="OpenSans" w:cs="OpenSans"/>
          <w:color w:val="343434"/>
          <w:sz w:val="28"/>
          <w:szCs w:val="28"/>
          <w:u w:color="343434"/>
        </w:rPr>
        <w:t>Wednesday July 19 – Thursday July 20</w:t>
      </w:r>
    </w:p>
    <w:p w14:paraId="1977EB8D" w14:textId="44708E73" w:rsidR="00EA3E27" w:rsidRDefault="00161571" w:rsidP="00EA3E27">
      <w:pPr>
        <w:widowControl w:val="0"/>
        <w:numPr>
          <w:ilvl w:val="0"/>
          <w:numId w:val="4"/>
        </w:numPr>
        <w:tabs>
          <w:tab w:val="left" w:pos="220"/>
          <w:tab w:val="left" w:pos="720"/>
        </w:tabs>
        <w:autoSpaceDE w:val="0"/>
        <w:autoSpaceDN w:val="0"/>
        <w:adjustRightInd w:val="0"/>
        <w:ind w:hanging="720"/>
        <w:rPr>
          <w:rFonts w:ascii="OpenSans" w:hAnsi="OpenSans" w:cs="OpenSans"/>
          <w:color w:val="343434"/>
          <w:sz w:val="28"/>
          <w:szCs w:val="28"/>
          <w:u w:color="343434"/>
        </w:rPr>
      </w:pPr>
      <w:r>
        <w:rPr>
          <w:rFonts w:ascii="OpenSans" w:hAnsi="OpenSans" w:cs="OpenSans"/>
          <w:color w:val="343434"/>
          <w:sz w:val="28"/>
          <w:szCs w:val="28"/>
          <w:u w:color="343434"/>
        </w:rPr>
        <w:t>Cost: $115</w:t>
      </w:r>
      <w:r w:rsidR="00EA3E27">
        <w:rPr>
          <w:rFonts w:ascii="OpenSans" w:hAnsi="OpenSans" w:cs="OpenSans"/>
          <w:color w:val="343434"/>
          <w:sz w:val="28"/>
          <w:szCs w:val="28"/>
          <w:u w:color="343434"/>
        </w:rPr>
        <w:t xml:space="preserve"> – includes t-shirt</w:t>
      </w:r>
    </w:p>
    <w:p w14:paraId="28944263" w14:textId="77777777" w:rsidR="00EA3E27" w:rsidRPr="00EA3E27" w:rsidRDefault="00EA3E27" w:rsidP="00EA3E27">
      <w:pPr>
        <w:widowControl w:val="0"/>
        <w:numPr>
          <w:ilvl w:val="0"/>
          <w:numId w:val="4"/>
        </w:numPr>
        <w:tabs>
          <w:tab w:val="left" w:pos="220"/>
          <w:tab w:val="left" w:pos="720"/>
        </w:tabs>
        <w:autoSpaceDE w:val="0"/>
        <w:autoSpaceDN w:val="0"/>
        <w:adjustRightInd w:val="0"/>
        <w:ind w:hanging="720"/>
        <w:rPr>
          <w:rFonts w:ascii="OpenSans" w:hAnsi="OpenSans" w:cs="OpenSans"/>
          <w:color w:val="343434"/>
          <w:sz w:val="28"/>
          <w:szCs w:val="28"/>
          <w:u w:color="343434"/>
        </w:rPr>
      </w:pPr>
      <w:r>
        <w:rPr>
          <w:rFonts w:ascii="OpenSans" w:hAnsi="OpenSans" w:cs="OpenSans"/>
          <w:color w:val="343434"/>
          <w:sz w:val="28"/>
          <w:szCs w:val="28"/>
          <w:u w:color="343434"/>
        </w:rPr>
        <w:t>For 6</w:t>
      </w:r>
      <w:r>
        <w:rPr>
          <w:rFonts w:ascii="OpenSans" w:hAnsi="OpenSans" w:cs="OpenSans"/>
          <w:color w:val="343434"/>
          <w:sz w:val="23"/>
          <w:szCs w:val="23"/>
          <w:u w:color="343434"/>
          <w:vertAlign w:val="superscript"/>
        </w:rPr>
        <w:t>th</w:t>
      </w:r>
      <w:r w:rsidR="005264F1">
        <w:rPr>
          <w:rFonts w:ascii="OpenSans" w:hAnsi="OpenSans" w:cs="OpenSans"/>
          <w:color w:val="343434"/>
          <w:sz w:val="28"/>
          <w:szCs w:val="28"/>
          <w:u w:color="343434"/>
        </w:rPr>
        <w:t xml:space="preserve"> – 8</w:t>
      </w:r>
      <w:r>
        <w:rPr>
          <w:rFonts w:ascii="OpenSans" w:hAnsi="OpenSans" w:cs="OpenSans"/>
          <w:color w:val="343434"/>
          <w:sz w:val="23"/>
          <w:szCs w:val="23"/>
          <w:u w:color="343434"/>
          <w:vertAlign w:val="superscript"/>
        </w:rPr>
        <w:t>th</w:t>
      </w:r>
      <w:r>
        <w:rPr>
          <w:rFonts w:ascii="OpenSans" w:hAnsi="OpenSans" w:cs="OpenSans"/>
          <w:color w:val="343434"/>
          <w:sz w:val="28"/>
          <w:szCs w:val="28"/>
          <w:u w:color="343434"/>
        </w:rPr>
        <w:t xml:space="preserve"> graders</w:t>
      </w:r>
    </w:p>
    <w:p w14:paraId="5AC3925A" w14:textId="684B4215"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 w:hAnsi="OpenSans" w:cs="OpenSans"/>
          <w:color w:val="343434"/>
          <w:sz w:val="28"/>
          <w:szCs w:val="28"/>
          <w:u w:color="343434"/>
        </w:rPr>
        <w:t>Scope: This camp i</w:t>
      </w:r>
      <w:r w:rsidR="005264F1">
        <w:rPr>
          <w:rFonts w:ascii="OpenSans" w:hAnsi="OpenSans" w:cs="OpenSans"/>
          <w:color w:val="343434"/>
          <w:sz w:val="28"/>
          <w:szCs w:val="28"/>
          <w:u w:color="343434"/>
        </w:rPr>
        <w:t>s for anyone going into grades 6 – 8</w:t>
      </w:r>
      <w:r w:rsidR="00E51585">
        <w:rPr>
          <w:rFonts w:ascii="OpenSans" w:hAnsi="OpenSans" w:cs="OpenSans"/>
          <w:color w:val="343434"/>
          <w:sz w:val="28"/>
          <w:szCs w:val="28"/>
          <w:u w:color="343434"/>
        </w:rPr>
        <w:t xml:space="preserve"> who has played</w:t>
      </w:r>
      <w:r w:rsidR="005264F1">
        <w:rPr>
          <w:rFonts w:ascii="OpenSans" w:hAnsi="OpenSans" w:cs="OpenSans"/>
          <w:color w:val="343434"/>
          <w:sz w:val="28"/>
          <w:szCs w:val="28"/>
          <w:u w:color="343434"/>
        </w:rPr>
        <w:t xml:space="preserve"> before or </w:t>
      </w:r>
      <w:r w:rsidR="00E51585">
        <w:rPr>
          <w:rFonts w:ascii="OpenSans" w:hAnsi="OpenSans" w:cs="OpenSans"/>
          <w:color w:val="343434"/>
          <w:sz w:val="28"/>
          <w:szCs w:val="28"/>
          <w:u w:color="343434"/>
        </w:rPr>
        <w:t xml:space="preserve">are looking to tryout for their </w:t>
      </w:r>
      <w:r w:rsidR="005264F1">
        <w:rPr>
          <w:rFonts w:ascii="OpenSans" w:hAnsi="OpenSans" w:cs="OpenSans"/>
          <w:color w:val="343434"/>
          <w:sz w:val="28"/>
          <w:szCs w:val="28"/>
          <w:u w:color="343434"/>
        </w:rPr>
        <w:t>middle school team. Campers will gain a deeper understanding of the game of volleyball and wil</w:t>
      </w:r>
      <w:r w:rsidR="00E51585">
        <w:rPr>
          <w:rFonts w:ascii="OpenSans" w:hAnsi="OpenSans" w:cs="OpenSans"/>
          <w:color w:val="343434"/>
          <w:sz w:val="28"/>
          <w:szCs w:val="28"/>
          <w:u w:color="343434"/>
        </w:rPr>
        <w:t>l become well prepared for their</w:t>
      </w:r>
      <w:r w:rsidR="005264F1">
        <w:rPr>
          <w:rFonts w:ascii="OpenSans" w:hAnsi="OpenSans" w:cs="OpenSans"/>
          <w:color w:val="343434"/>
          <w:sz w:val="28"/>
          <w:szCs w:val="28"/>
          <w:u w:color="343434"/>
        </w:rPr>
        <w:t xml:space="preserve"> tryout and middle school season. </w:t>
      </w:r>
      <w:r>
        <w:rPr>
          <w:rFonts w:ascii="OpenSans" w:hAnsi="OpenSans" w:cs="OpenSans"/>
          <w:color w:val="343434"/>
          <w:sz w:val="28"/>
          <w:szCs w:val="28"/>
          <w:u w:color="343434"/>
        </w:rPr>
        <w:t>Fundamentals of all the skills will be taught and players will be challenged in team concepts and style of play as well. </w:t>
      </w:r>
    </w:p>
    <w:p w14:paraId="1BD25DFD"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p>
    <w:p w14:paraId="706C7DD6"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 w:hAnsi="OpenSans" w:cs="OpenSans"/>
          <w:color w:val="343434"/>
          <w:sz w:val="28"/>
          <w:szCs w:val="28"/>
          <w:u w:val="single" w:color="343434"/>
        </w:rPr>
        <w:t>JV Camp</w:t>
      </w:r>
    </w:p>
    <w:p w14:paraId="0D246D29" w14:textId="77777777" w:rsidR="00EA3E27" w:rsidRDefault="00527BB9" w:rsidP="00EA3E27">
      <w:pPr>
        <w:widowControl w:val="0"/>
        <w:numPr>
          <w:ilvl w:val="0"/>
          <w:numId w:val="4"/>
        </w:numPr>
        <w:tabs>
          <w:tab w:val="left" w:pos="220"/>
          <w:tab w:val="left" w:pos="720"/>
        </w:tabs>
        <w:autoSpaceDE w:val="0"/>
        <w:autoSpaceDN w:val="0"/>
        <w:adjustRightInd w:val="0"/>
        <w:ind w:hanging="720"/>
        <w:rPr>
          <w:rFonts w:ascii="OpenSans" w:hAnsi="OpenSans" w:cs="OpenSans"/>
          <w:color w:val="343434"/>
          <w:sz w:val="28"/>
          <w:szCs w:val="28"/>
          <w:u w:color="343434"/>
        </w:rPr>
      </w:pPr>
      <w:r>
        <w:rPr>
          <w:rFonts w:ascii="OpenSans" w:hAnsi="OpenSans" w:cs="OpenSans"/>
          <w:color w:val="343434"/>
          <w:sz w:val="28"/>
          <w:szCs w:val="28"/>
          <w:u w:color="343434"/>
        </w:rPr>
        <w:t>Monday July 24 – Tuesday July 25</w:t>
      </w:r>
    </w:p>
    <w:p w14:paraId="497C7F75" w14:textId="77777777" w:rsidR="00EA3E27" w:rsidRDefault="00EA3E27" w:rsidP="00EA3E27">
      <w:pPr>
        <w:widowControl w:val="0"/>
        <w:numPr>
          <w:ilvl w:val="0"/>
          <w:numId w:val="4"/>
        </w:numPr>
        <w:tabs>
          <w:tab w:val="left" w:pos="220"/>
          <w:tab w:val="left" w:pos="720"/>
        </w:tabs>
        <w:autoSpaceDE w:val="0"/>
        <w:autoSpaceDN w:val="0"/>
        <w:adjustRightInd w:val="0"/>
        <w:ind w:hanging="720"/>
        <w:rPr>
          <w:rFonts w:ascii="OpenSans" w:hAnsi="OpenSans" w:cs="OpenSans"/>
          <w:color w:val="343434"/>
          <w:sz w:val="28"/>
          <w:szCs w:val="28"/>
          <w:u w:color="343434"/>
        </w:rPr>
      </w:pPr>
      <w:r>
        <w:rPr>
          <w:rFonts w:ascii="OpenSans" w:hAnsi="OpenSans" w:cs="OpenSans"/>
          <w:color w:val="343434"/>
          <w:sz w:val="28"/>
          <w:szCs w:val="28"/>
          <w:u w:color="343434"/>
        </w:rPr>
        <w:t>Cost: $130 – includes t-shirt</w:t>
      </w:r>
    </w:p>
    <w:p w14:paraId="483282DF" w14:textId="77777777" w:rsidR="00EA3E27" w:rsidRPr="00EA3E27" w:rsidRDefault="00EA3E27" w:rsidP="00EA3E27">
      <w:pPr>
        <w:widowControl w:val="0"/>
        <w:numPr>
          <w:ilvl w:val="0"/>
          <w:numId w:val="4"/>
        </w:numPr>
        <w:tabs>
          <w:tab w:val="left" w:pos="220"/>
          <w:tab w:val="left" w:pos="720"/>
        </w:tabs>
        <w:autoSpaceDE w:val="0"/>
        <w:autoSpaceDN w:val="0"/>
        <w:adjustRightInd w:val="0"/>
        <w:ind w:hanging="720"/>
        <w:rPr>
          <w:rFonts w:ascii="OpenSans" w:hAnsi="OpenSans" w:cs="OpenSans"/>
          <w:color w:val="343434"/>
          <w:sz w:val="28"/>
          <w:szCs w:val="28"/>
          <w:u w:color="343434"/>
        </w:rPr>
      </w:pPr>
      <w:r>
        <w:rPr>
          <w:rFonts w:ascii="OpenSans" w:hAnsi="OpenSans" w:cs="OpenSans"/>
          <w:color w:val="343434"/>
          <w:sz w:val="28"/>
          <w:szCs w:val="28"/>
          <w:u w:color="343434"/>
        </w:rPr>
        <w:t xml:space="preserve">For </w:t>
      </w:r>
      <w:r w:rsidR="005264F1">
        <w:rPr>
          <w:rFonts w:ascii="OpenSans" w:hAnsi="OpenSans" w:cs="OpenSans"/>
          <w:color w:val="343434"/>
          <w:sz w:val="28"/>
          <w:szCs w:val="28"/>
          <w:u w:color="343434"/>
        </w:rPr>
        <w:t>9</w:t>
      </w:r>
      <w:r>
        <w:rPr>
          <w:rFonts w:ascii="OpenSans" w:hAnsi="OpenSans" w:cs="OpenSans"/>
          <w:color w:val="343434"/>
          <w:sz w:val="23"/>
          <w:szCs w:val="23"/>
          <w:u w:color="343434"/>
          <w:vertAlign w:val="superscript"/>
        </w:rPr>
        <w:t>th</w:t>
      </w:r>
      <w:r>
        <w:rPr>
          <w:rFonts w:ascii="OpenSans" w:hAnsi="OpenSans" w:cs="OpenSans"/>
          <w:color w:val="343434"/>
          <w:sz w:val="28"/>
          <w:szCs w:val="28"/>
          <w:u w:color="343434"/>
        </w:rPr>
        <w:t xml:space="preserve"> – 1</w:t>
      </w:r>
      <w:r w:rsidR="005264F1">
        <w:rPr>
          <w:rFonts w:ascii="OpenSans" w:hAnsi="OpenSans" w:cs="OpenSans"/>
          <w:color w:val="343434"/>
          <w:sz w:val="28"/>
          <w:szCs w:val="28"/>
          <w:u w:color="343434"/>
        </w:rPr>
        <w:t>1</w:t>
      </w:r>
      <w:r>
        <w:rPr>
          <w:rFonts w:ascii="OpenSans" w:hAnsi="OpenSans" w:cs="OpenSans"/>
          <w:color w:val="343434"/>
          <w:sz w:val="23"/>
          <w:szCs w:val="23"/>
          <w:u w:color="343434"/>
          <w:vertAlign w:val="superscript"/>
        </w:rPr>
        <w:t>th</w:t>
      </w:r>
      <w:r>
        <w:rPr>
          <w:rFonts w:ascii="OpenSans" w:hAnsi="OpenSans" w:cs="OpenSans"/>
          <w:color w:val="343434"/>
          <w:sz w:val="28"/>
          <w:szCs w:val="28"/>
          <w:u w:color="343434"/>
        </w:rPr>
        <w:t xml:space="preserve"> graders</w:t>
      </w:r>
    </w:p>
    <w:p w14:paraId="54D376E8" w14:textId="0639617A"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 w:hAnsi="OpenSans" w:cs="OpenSans"/>
          <w:color w:val="343434"/>
          <w:sz w:val="28"/>
          <w:szCs w:val="28"/>
          <w:u w:color="343434"/>
        </w:rPr>
        <w:t>Scope: This camp i</w:t>
      </w:r>
      <w:r w:rsidR="005264F1">
        <w:rPr>
          <w:rFonts w:ascii="OpenSans" w:hAnsi="OpenSans" w:cs="OpenSans"/>
          <w:color w:val="343434"/>
          <w:sz w:val="28"/>
          <w:szCs w:val="28"/>
          <w:u w:color="343434"/>
        </w:rPr>
        <w:t>s for anyone going into grades 9</w:t>
      </w:r>
      <w:r w:rsidR="00E51585">
        <w:rPr>
          <w:rFonts w:ascii="OpenSans" w:hAnsi="OpenSans" w:cs="OpenSans"/>
          <w:color w:val="343434"/>
          <w:sz w:val="28"/>
          <w:szCs w:val="28"/>
          <w:u w:color="343434"/>
        </w:rPr>
        <w:t xml:space="preserve"> – 11</w:t>
      </w:r>
      <w:r>
        <w:rPr>
          <w:rFonts w:ascii="OpenSans" w:hAnsi="OpenSans" w:cs="OpenSans"/>
          <w:color w:val="343434"/>
          <w:sz w:val="28"/>
          <w:szCs w:val="28"/>
          <w:u w:color="343434"/>
        </w:rPr>
        <w:t xml:space="preserve"> who have p</w:t>
      </w:r>
      <w:r w:rsidR="00527BB9">
        <w:rPr>
          <w:rFonts w:ascii="OpenSans" w:hAnsi="OpenSans" w:cs="OpenSans"/>
          <w:color w:val="343434"/>
          <w:sz w:val="28"/>
          <w:szCs w:val="28"/>
          <w:u w:color="343434"/>
        </w:rPr>
        <w:t xml:space="preserve">layed the sport for a few years and who are looking to try out for the JV team or who have already been on JV and want to </w:t>
      </w:r>
      <w:r>
        <w:rPr>
          <w:rFonts w:ascii="OpenSans" w:hAnsi="OpenSans" w:cs="OpenSans"/>
          <w:color w:val="343434"/>
          <w:sz w:val="28"/>
          <w:szCs w:val="28"/>
          <w:u w:color="343434"/>
        </w:rPr>
        <w:t xml:space="preserve">advance their skill level even more.  </w:t>
      </w:r>
    </w:p>
    <w:p w14:paraId="4F859093"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p>
    <w:p w14:paraId="52083FA0"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 w:hAnsi="OpenSans" w:cs="OpenSans"/>
          <w:color w:val="343434"/>
          <w:sz w:val="28"/>
          <w:szCs w:val="28"/>
          <w:u w:val="single" w:color="343434"/>
        </w:rPr>
        <w:t>Advanced/Varsity Camp</w:t>
      </w:r>
    </w:p>
    <w:p w14:paraId="217DD05E" w14:textId="77777777" w:rsidR="00EA3E27" w:rsidRDefault="005264F1" w:rsidP="00EA3E27">
      <w:pPr>
        <w:widowControl w:val="0"/>
        <w:numPr>
          <w:ilvl w:val="0"/>
          <w:numId w:val="4"/>
        </w:numPr>
        <w:tabs>
          <w:tab w:val="left" w:pos="220"/>
          <w:tab w:val="left" w:pos="720"/>
        </w:tabs>
        <w:autoSpaceDE w:val="0"/>
        <w:autoSpaceDN w:val="0"/>
        <w:adjustRightInd w:val="0"/>
        <w:ind w:hanging="720"/>
        <w:rPr>
          <w:rFonts w:ascii="OpenSans" w:hAnsi="OpenSans" w:cs="OpenSans"/>
          <w:color w:val="343434"/>
          <w:sz w:val="28"/>
          <w:szCs w:val="28"/>
          <w:u w:color="343434"/>
        </w:rPr>
      </w:pPr>
      <w:r>
        <w:rPr>
          <w:rFonts w:ascii="OpenSans" w:hAnsi="OpenSans" w:cs="OpenSans"/>
          <w:color w:val="343434"/>
          <w:sz w:val="28"/>
          <w:szCs w:val="28"/>
          <w:u w:color="343434"/>
        </w:rPr>
        <w:t>Wedn</w:t>
      </w:r>
      <w:r w:rsidR="00527BB9">
        <w:rPr>
          <w:rFonts w:ascii="OpenSans" w:hAnsi="OpenSans" w:cs="OpenSans"/>
          <w:color w:val="343434"/>
          <w:sz w:val="28"/>
          <w:szCs w:val="28"/>
          <w:u w:color="343434"/>
        </w:rPr>
        <w:t>esday July 26 – Thursday July 27</w:t>
      </w:r>
    </w:p>
    <w:p w14:paraId="72AF678F" w14:textId="77777777" w:rsidR="00EA3E27" w:rsidRDefault="00EA3E27" w:rsidP="00EA3E27">
      <w:pPr>
        <w:widowControl w:val="0"/>
        <w:numPr>
          <w:ilvl w:val="0"/>
          <w:numId w:val="4"/>
        </w:numPr>
        <w:tabs>
          <w:tab w:val="left" w:pos="220"/>
          <w:tab w:val="left" w:pos="720"/>
        </w:tabs>
        <w:autoSpaceDE w:val="0"/>
        <w:autoSpaceDN w:val="0"/>
        <w:adjustRightInd w:val="0"/>
        <w:ind w:hanging="720"/>
        <w:rPr>
          <w:rFonts w:ascii="OpenSans" w:hAnsi="OpenSans" w:cs="OpenSans"/>
          <w:color w:val="343434"/>
          <w:sz w:val="28"/>
          <w:szCs w:val="28"/>
          <w:u w:color="343434"/>
        </w:rPr>
      </w:pPr>
      <w:r>
        <w:rPr>
          <w:rFonts w:ascii="OpenSans" w:hAnsi="OpenSans" w:cs="OpenSans"/>
          <w:color w:val="343434"/>
          <w:sz w:val="28"/>
          <w:szCs w:val="28"/>
          <w:u w:color="343434"/>
        </w:rPr>
        <w:t>Cost: $130 – includes t-shirt</w:t>
      </w:r>
    </w:p>
    <w:p w14:paraId="4E24C8BE" w14:textId="77777777" w:rsidR="00EA3E27" w:rsidRPr="00EA3E27" w:rsidRDefault="00EA3E27" w:rsidP="00EA3E27">
      <w:pPr>
        <w:widowControl w:val="0"/>
        <w:numPr>
          <w:ilvl w:val="0"/>
          <w:numId w:val="4"/>
        </w:numPr>
        <w:tabs>
          <w:tab w:val="left" w:pos="220"/>
          <w:tab w:val="left" w:pos="720"/>
        </w:tabs>
        <w:autoSpaceDE w:val="0"/>
        <w:autoSpaceDN w:val="0"/>
        <w:adjustRightInd w:val="0"/>
        <w:ind w:hanging="720"/>
        <w:rPr>
          <w:rFonts w:ascii="OpenSans" w:hAnsi="OpenSans" w:cs="OpenSans"/>
          <w:color w:val="343434"/>
          <w:sz w:val="28"/>
          <w:szCs w:val="28"/>
          <w:u w:color="343434"/>
        </w:rPr>
      </w:pPr>
      <w:r>
        <w:rPr>
          <w:rFonts w:ascii="OpenSans" w:hAnsi="OpenSans" w:cs="OpenSans"/>
          <w:color w:val="343434"/>
          <w:sz w:val="28"/>
          <w:szCs w:val="28"/>
          <w:u w:color="343434"/>
        </w:rPr>
        <w:t xml:space="preserve">For </w:t>
      </w:r>
      <w:r w:rsidR="005264F1">
        <w:rPr>
          <w:rFonts w:ascii="OpenSans" w:hAnsi="OpenSans" w:cs="OpenSans"/>
          <w:color w:val="343434"/>
          <w:sz w:val="28"/>
          <w:szCs w:val="28"/>
          <w:u w:color="343434"/>
        </w:rPr>
        <w:t>9</w:t>
      </w:r>
      <w:r>
        <w:rPr>
          <w:rFonts w:ascii="OpenSans" w:hAnsi="OpenSans" w:cs="OpenSans"/>
          <w:color w:val="343434"/>
          <w:sz w:val="23"/>
          <w:szCs w:val="23"/>
          <w:u w:color="343434"/>
          <w:vertAlign w:val="superscript"/>
        </w:rPr>
        <w:t>th</w:t>
      </w:r>
      <w:r>
        <w:rPr>
          <w:rFonts w:ascii="OpenSans" w:hAnsi="OpenSans" w:cs="OpenSans"/>
          <w:color w:val="343434"/>
          <w:sz w:val="28"/>
          <w:szCs w:val="28"/>
          <w:u w:color="343434"/>
        </w:rPr>
        <w:t xml:space="preserve"> – 1</w:t>
      </w:r>
      <w:r w:rsidR="005264F1">
        <w:rPr>
          <w:rFonts w:ascii="OpenSans" w:hAnsi="OpenSans" w:cs="OpenSans"/>
          <w:color w:val="343434"/>
          <w:sz w:val="28"/>
          <w:szCs w:val="28"/>
          <w:u w:color="343434"/>
        </w:rPr>
        <w:t>2</w:t>
      </w:r>
      <w:r>
        <w:rPr>
          <w:rFonts w:ascii="OpenSans" w:hAnsi="OpenSans" w:cs="OpenSans"/>
          <w:color w:val="343434"/>
          <w:sz w:val="23"/>
          <w:szCs w:val="23"/>
          <w:u w:color="343434"/>
          <w:vertAlign w:val="superscript"/>
        </w:rPr>
        <w:t>th</w:t>
      </w:r>
      <w:r>
        <w:rPr>
          <w:rFonts w:ascii="OpenSans" w:hAnsi="OpenSans" w:cs="OpenSans"/>
          <w:color w:val="343434"/>
          <w:sz w:val="28"/>
          <w:szCs w:val="28"/>
          <w:u w:color="343434"/>
        </w:rPr>
        <w:t xml:space="preserve"> graders</w:t>
      </w:r>
    </w:p>
    <w:p w14:paraId="7435FB29" w14:textId="2E52D088"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 w:hAnsi="OpenSans" w:cs="OpenSans"/>
          <w:color w:val="343434"/>
          <w:sz w:val="28"/>
          <w:szCs w:val="28"/>
          <w:u w:color="343434"/>
        </w:rPr>
        <w:t>Scope: This camp is for anyone going into grades</w:t>
      </w:r>
      <w:r w:rsidR="005264F1">
        <w:rPr>
          <w:rFonts w:ascii="OpenSans" w:hAnsi="OpenSans" w:cs="OpenSans"/>
          <w:color w:val="343434"/>
          <w:sz w:val="28"/>
          <w:szCs w:val="28"/>
          <w:u w:color="343434"/>
        </w:rPr>
        <w:t xml:space="preserve"> 9</w:t>
      </w:r>
      <w:r>
        <w:rPr>
          <w:rFonts w:ascii="OpenSans" w:hAnsi="OpenSans" w:cs="OpenSans"/>
          <w:color w:val="343434"/>
          <w:sz w:val="28"/>
          <w:szCs w:val="28"/>
          <w:u w:color="343434"/>
        </w:rPr>
        <w:t xml:space="preserve"> – 12 who have played the sport for a few years at both the high school and club level and are looking to adv</w:t>
      </w:r>
      <w:r w:rsidR="00527BB9">
        <w:rPr>
          <w:rFonts w:ascii="OpenSans" w:hAnsi="OpenSans" w:cs="OpenSans"/>
          <w:color w:val="343434"/>
          <w:sz w:val="28"/>
          <w:szCs w:val="28"/>
          <w:u w:color="343434"/>
        </w:rPr>
        <w:t>ance their skill level while on va</w:t>
      </w:r>
      <w:r w:rsidR="00E51585">
        <w:rPr>
          <w:rFonts w:ascii="OpenSans" w:hAnsi="OpenSans" w:cs="OpenSans"/>
          <w:color w:val="343434"/>
          <w:sz w:val="28"/>
          <w:szCs w:val="28"/>
          <w:u w:color="343434"/>
        </w:rPr>
        <w:t>rsity and potentially into their</w:t>
      </w:r>
      <w:r w:rsidR="00527BB9">
        <w:rPr>
          <w:rFonts w:ascii="OpenSans" w:hAnsi="OpenSans" w:cs="OpenSans"/>
          <w:color w:val="343434"/>
          <w:sz w:val="28"/>
          <w:szCs w:val="28"/>
          <w:u w:color="343434"/>
        </w:rPr>
        <w:t xml:space="preserve"> College careers</w:t>
      </w:r>
      <w:r>
        <w:rPr>
          <w:rFonts w:ascii="OpenSans" w:hAnsi="OpenSans" w:cs="OpenSans"/>
          <w:color w:val="343434"/>
          <w:sz w:val="28"/>
          <w:szCs w:val="28"/>
          <w:u w:color="343434"/>
        </w:rPr>
        <w:t>. </w:t>
      </w:r>
    </w:p>
    <w:p w14:paraId="55F14170" w14:textId="17B01A54" w:rsidR="00527BB9" w:rsidRDefault="00527BB9" w:rsidP="00EA3E27">
      <w:pPr>
        <w:widowControl w:val="0"/>
        <w:autoSpaceDE w:val="0"/>
        <w:autoSpaceDN w:val="0"/>
        <w:adjustRightInd w:val="0"/>
        <w:rPr>
          <w:rFonts w:ascii="OpenSans-Bold" w:hAnsi="OpenSans-Bold" w:cs="OpenSans-Bold"/>
          <w:b/>
          <w:bCs/>
          <w:color w:val="343434"/>
          <w:sz w:val="28"/>
          <w:szCs w:val="28"/>
          <w:u w:color="343434"/>
        </w:rPr>
      </w:pPr>
    </w:p>
    <w:p w14:paraId="59EEBB9E" w14:textId="36A07198" w:rsidR="00123A6B" w:rsidRDefault="00123A6B" w:rsidP="00EA3E27">
      <w:pPr>
        <w:widowControl w:val="0"/>
        <w:autoSpaceDE w:val="0"/>
        <w:autoSpaceDN w:val="0"/>
        <w:adjustRightInd w:val="0"/>
        <w:rPr>
          <w:rFonts w:ascii="OpenSans-Bold" w:hAnsi="OpenSans-Bold" w:cs="OpenSans-Bold"/>
          <w:b/>
          <w:bCs/>
          <w:color w:val="343434"/>
          <w:sz w:val="28"/>
          <w:szCs w:val="28"/>
          <w:u w:color="343434"/>
        </w:rPr>
      </w:pPr>
    </w:p>
    <w:p w14:paraId="44329BDA" w14:textId="6491C68C" w:rsidR="00123A6B" w:rsidRDefault="00123A6B" w:rsidP="00EA3E27">
      <w:pPr>
        <w:widowControl w:val="0"/>
        <w:autoSpaceDE w:val="0"/>
        <w:autoSpaceDN w:val="0"/>
        <w:adjustRightInd w:val="0"/>
        <w:rPr>
          <w:rFonts w:ascii="OpenSans-Bold" w:hAnsi="OpenSans-Bold" w:cs="OpenSans-Bold"/>
          <w:b/>
          <w:bCs/>
          <w:color w:val="343434"/>
          <w:sz w:val="28"/>
          <w:szCs w:val="28"/>
          <w:u w:color="343434"/>
        </w:rPr>
      </w:pPr>
    </w:p>
    <w:p w14:paraId="477AC638" w14:textId="77777777" w:rsidR="00123A6B" w:rsidRDefault="00123A6B" w:rsidP="00EA3E27">
      <w:pPr>
        <w:widowControl w:val="0"/>
        <w:autoSpaceDE w:val="0"/>
        <w:autoSpaceDN w:val="0"/>
        <w:adjustRightInd w:val="0"/>
        <w:rPr>
          <w:rFonts w:ascii="OpenSans-Bold" w:hAnsi="OpenSans-Bold" w:cs="OpenSans-Bold"/>
          <w:b/>
          <w:bCs/>
          <w:color w:val="343434"/>
          <w:sz w:val="28"/>
          <w:szCs w:val="28"/>
          <w:u w:color="343434"/>
        </w:rPr>
      </w:pPr>
    </w:p>
    <w:p w14:paraId="2368551C" w14:textId="4C13389F" w:rsidR="00EA3E27" w:rsidRDefault="00527BB9" w:rsidP="00EA3E27">
      <w:pPr>
        <w:widowControl w:val="0"/>
        <w:autoSpaceDE w:val="0"/>
        <w:autoSpaceDN w:val="0"/>
        <w:adjustRightInd w:val="0"/>
        <w:rPr>
          <w:rFonts w:ascii="OpenSans-Bold" w:hAnsi="OpenSans-Bold" w:cs="OpenSans-Bold"/>
          <w:b/>
          <w:bCs/>
          <w:color w:val="343434"/>
          <w:sz w:val="28"/>
          <w:szCs w:val="28"/>
          <w:u w:color="343434"/>
        </w:rPr>
      </w:pPr>
      <w:r>
        <w:rPr>
          <w:rFonts w:ascii="OpenSans-Bold" w:hAnsi="OpenSans-Bold" w:cs="OpenSans-Bold"/>
          <w:b/>
          <w:bCs/>
          <w:color w:val="343434"/>
          <w:sz w:val="28"/>
          <w:szCs w:val="28"/>
          <w:u w:color="343434"/>
        </w:rPr>
        <w:lastRenderedPageBreak/>
        <w:t>Sessions for all both</w:t>
      </w:r>
      <w:r w:rsidR="00EA3E27">
        <w:rPr>
          <w:rFonts w:ascii="OpenSans-Bold" w:hAnsi="OpenSans-Bold" w:cs="OpenSans-Bold"/>
          <w:b/>
          <w:bCs/>
          <w:color w:val="343434"/>
          <w:sz w:val="28"/>
          <w:szCs w:val="28"/>
          <w:u w:color="343434"/>
        </w:rPr>
        <w:t xml:space="preserve"> days are as follows:</w:t>
      </w:r>
    </w:p>
    <w:p w14:paraId="18700348" w14:textId="77777777" w:rsidR="00123A6B" w:rsidRDefault="00123A6B" w:rsidP="00EA3E27">
      <w:pPr>
        <w:widowControl w:val="0"/>
        <w:autoSpaceDE w:val="0"/>
        <w:autoSpaceDN w:val="0"/>
        <w:adjustRightInd w:val="0"/>
        <w:rPr>
          <w:rFonts w:ascii="OpenSans" w:hAnsi="OpenSans" w:cs="OpenSans"/>
          <w:color w:val="343434"/>
          <w:sz w:val="28"/>
          <w:szCs w:val="28"/>
          <w:u w:color="343434"/>
        </w:rPr>
      </w:pPr>
    </w:p>
    <w:p w14:paraId="7495CA77" w14:textId="72FFE8F7" w:rsidR="00EA3E27" w:rsidRDefault="0001574B" w:rsidP="00EA3E27">
      <w:pPr>
        <w:widowControl w:val="0"/>
        <w:numPr>
          <w:ilvl w:val="0"/>
          <w:numId w:val="5"/>
        </w:numPr>
        <w:tabs>
          <w:tab w:val="left" w:pos="220"/>
          <w:tab w:val="left" w:pos="720"/>
        </w:tabs>
        <w:autoSpaceDE w:val="0"/>
        <w:autoSpaceDN w:val="0"/>
        <w:adjustRightInd w:val="0"/>
        <w:ind w:hanging="720"/>
        <w:rPr>
          <w:rFonts w:ascii="OpenSans" w:hAnsi="OpenSans" w:cs="OpenSans"/>
          <w:color w:val="343434"/>
          <w:sz w:val="28"/>
          <w:szCs w:val="28"/>
          <w:u w:color="343434"/>
        </w:rPr>
      </w:pPr>
      <w:r>
        <w:rPr>
          <w:rFonts w:ascii="OpenSans-Bold" w:hAnsi="OpenSans-Bold" w:cs="OpenSans-Bold"/>
          <w:b/>
          <w:bCs/>
          <w:color w:val="343434"/>
          <w:sz w:val="28"/>
          <w:szCs w:val="28"/>
          <w:u w:color="343434"/>
        </w:rPr>
        <w:t>Morning session: 9:00am – 12:00p</w:t>
      </w:r>
      <w:r w:rsidR="00EA3E27">
        <w:rPr>
          <w:rFonts w:ascii="OpenSans-Bold" w:hAnsi="OpenSans-Bold" w:cs="OpenSans-Bold"/>
          <w:b/>
          <w:bCs/>
          <w:color w:val="343434"/>
          <w:sz w:val="28"/>
          <w:szCs w:val="28"/>
          <w:u w:color="343434"/>
        </w:rPr>
        <w:t>m</w:t>
      </w:r>
    </w:p>
    <w:p w14:paraId="31853962" w14:textId="3DA6269B" w:rsidR="00EA3E27" w:rsidRDefault="0001574B" w:rsidP="00EA3E27">
      <w:pPr>
        <w:widowControl w:val="0"/>
        <w:numPr>
          <w:ilvl w:val="0"/>
          <w:numId w:val="5"/>
        </w:numPr>
        <w:tabs>
          <w:tab w:val="left" w:pos="220"/>
          <w:tab w:val="left" w:pos="720"/>
        </w:tabs>
        <w:autoSpaceDE w:val="0"/>
        <w:autoSpaceDN w:val="0"/>
        <w:adjustRightInd w:val="0"/>
        <w:ind w:hanging="720"/>
        <w:rPr>
          <w:rFonts w:ascii="OpenSans" w:hAnsi="OpenSans" w:cs="OpenSans"/>
          <w:color w:val="343434"/>
          <w:sz w:val="28"/>
          <w:szCs w:val="28"/>
          <w:u w:color="343434"/>
        </w:rPr>
      </w:pPr>
      <w:r>
        <w:rPr>
          <w:rFonts w:ascii="OpenSans-Bold" w:hAnsi="OpenSans-Bold" w:cs="OpenSans-Bold"/>
          <w:b/>
          <w:bCs/>
          <w:color w:val="343434"/>
          <w:sz w:val="28"/>
          <w:szCs w:val="28"/>
          <w:u w:color="343434"/>
        </w:rPr>
        <w:t>Lunch break: 12:0</w:t>
      </w:r>
      <w:r w:rsidR="00EA3E27">
        <w:rPr>
          <w:rFonts w:ascii="OpenSans-Bold" w:hAnsi="OpenSans-Bold" w:cs="OpenSans-Bold"/>
          <w:b/>
          <w:bCs/>
          <w:color w:val="343434"/>
          <w:sz w:val="28"/>
          <w:szCs w:val="28"/>
          <w:u w:color="343434"/>
        </w:rPr>
        <w:t>0am – 1:00pm (lunch will not be provided, campers must bring lunch!)</w:t>
      </w:r>
    </w:p>
    <w:p w14:paraId="5EF72BB5" w14:textId="77777777" w:rsidR="00EA3E27" w:rsidRDefault="00EA3E27" w:rsidP="00EA3E27">
      <w:pPr>
        <w:widowControl w:val="0"/>
        <w:numPr>
          <w:ilvl w:val="0"/>
          <w:numId w:val="5"/>
        </w:numPr>
        <w:tabs>
          <w:tab w:val="left" w:pos="220"/>
          <w:tab w:val="left" w:pos="720"/>
        </w:tabs>
        <w:autoSpaceDE w:val="0"/>
        <w:autoSpaceDN w:val="0"/>
        <w:adjustRightInd w:val="0"/>
        <w:ind w:hanging="720"/>
        <w:rPr>
          <w:rFonts w:ascii="OpenSans" w:hAnsi="OpenSans" w:cs="OpenSans"/>
          <w:color w:val="343434"/>
          <w:sz w:val="28"/>
          <w:szCs w:val="28"/>
          <w:u w:color="343434"/>
        </w:rPr>
      </w:pPr>
      <w:r>
        <w:rPr>
          <w:rFonts w:ascii="OpenSans-Bold" w:hAnsi="OpenSans-Bold" w:cs="OpenSans-Bold"/>
          <w:b/>
          <w:bCs/>
          <w:color w:val="343434"/>
          <w:sz w:val="28"/>
          <w:szCs w:val="28"/>
          <w:u w:color="343434"/>
        </w:rPr>
        <w:t>Afternoon session: 1:00pm – 3:30pm </w:t>
      </w:r>
    </w:p>
    <w:p w14:paraId="4B54A70E"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 w:hAnsi="OpenSans" w:cs="OpenSans"/>
          <w:color w:val="343434"/>
          <w:sz w:val="28"/>
          <w:szCs w:val="28"/>
          <w:u w:color="343434"/>
        </w:rPr>
        <w:t> </w:t>
      </w:r>
    </w:p>
    <w:p w14:paraId="099997EF" w14:textId="1C3A9AA1"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 w:hAnsi="OpenSans" w:cs="OpenSans"/>
          <w:color w:val="343434"/>
          <w:sz w:val="28"/>
          <w:szCs w:val="28"/>
          <w:u w:color="343434"/>
        </w:rPr>
        <w:t>Please make checks payable to “Columbia College Volleyball” and can be sent to:</w:t>
      </w:r>
    </w:p>
    <w:p w14:paraId="0F4AD22E" w14:textId="77777777" w:rsidR="00123A6B" w:rsidRDefault="00123A6B" w:rsidP="00EA3E27">
      <w:pPr>
        <w:widowControl w:val="0"/>
        <w:autoSpaceDE w:val="0"/>
        <w:autoSpaceDN w:val="0"/>
        <w:adjustRightInd w:val="0"/>
        <w:rPr>
          <w:rFonts w:ascii="OpenSans" w:hAnsi="OpenSans" w:cs="OpenSans"/>
          <w:color w:val="343434"/>
          <w:sz w:val="28"/>
          <w:szCs w:val="28"/>
          <w:u w:color="343434"/>
        </w:rPr>
      </w:pPr>
    </w:p>
    <w:p w14:paraId="6466691D"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 w:hAnsi="OpenSans" w:cs="OpenSans"/>
          <w:color w:val="343434"/>
          <w:sz w:val="28"/>
          <w:szCs w:val="28"/>
          <w:u w:color="343434"/>
        </w:rPr>
        <w:t>Keyaira Stevenson, Head Coach</w:t>
      </w:r>
    </w:p>
    <w:p w14:paraId="47DB6DB4"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 w:hAnsi="OpenSans" w:cs="OpenSans"/>
          <w:color w:val="343434"/>
          <w:sz w:val="28"/>
          <w:szCs w:val="28"/>
          <w:u w:color="343434"/>
        </w:rPr>
        <w:t>Columbia College Volleyball</w:t>
      </w:r>
    </w:p>
    <w:p w14:paraId="480C6902"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 w:hAnsi="OpenSans" w:cs="OpenSans"/>
          <w:color w:val="343434"/>
          <w:sz w:val="28"/>
          <w:szCs w:val="28"/>
          <w:u w:color="343434"/>
        </w:rPr>
        <w:t>1301 Columbia College Drive</w:t>
      </w:r>
    </w:p>
    <w:p w14:paraId="1F254AAB"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 w:hAnsi="OpenSans" w:cs="OpenSans"/>
          <w:color w:val="343434"/>
          <w:sz w:val="28"/>
          <w:szCs w:val="28"/>
          <w:u w:color="343434"/>
        </w:rPr>
        <w:t>Columbia, SC 29203</w:t>
      </w:r>
    </w:p>
    <w:p w14:paraId="74AE4CE6"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 w:hAnsi="OpenSans" w:cs="OpenSans"/>
          <w:color w:val="343434"/>
          <w:sz w:val="28"/>
          <w:szCs w:val="28"/>
          <w:u w:color="343434"/>
        </w:rPr>
        <w:t> </w:t>
      </w:r>
      <w:bookmarkStart w:id="0" w:name="_GoBack"/>
      <w:bookmarkEnd w:id="0"/>
    </w:p>
    <w:p w14:paraId="5DC8F808"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Bold" w:hAnsi="OpenSans-Bold" w:cs="OpenSans-Bold"/>
          <w:b/>
          <w:bCs/>
          <w:color w:val="343434"/>
          <w:sz w:val="28"/>
          <w:szCs w:val="28"/>
          <w:u w:color="343434"/>
        </w:rPr>
        <w:t xml:space="preserve">Campers </w:t>
      </w:r>
      <w:proofErr w:type="gramStart"/>
      <w:r>
        <w:rPr>
          <w:rFonts w:ascii="OpenSans-Bold" w:hAnsi="OpenSans-Bold" w:cs="OpenSans-Bold"/>
          <w:b/>
          <w:bCs/>
          <w:color w:val="343434"/>
          <w:sz w:val="28"/>
          <w:szCs w:val="28"/>
          <w:u w:color="343434"/>
        </w:rPr>
        <w:t>Name:_</w:t>
      </w:r>
      <w:proofErr w:type="gramEnd"/>
      <w:r>
        <w:rPr>
          <w:rFonts w:ascii="OpenSans-Bold" w:hAnsi="OpenSans-Bold" w:cs="OpenSans-Bold"/>
          <w:b/>
          <w:bCs/>
          <w:color w:val="343434"/>
          <w:sz w:val="28"/>
          <w:szCs w:val="28"/>
          <w:u w:color="343434"/>
        </w:rPr>
        <w:t>_____________________________         Age:______     T-shirt size:_________</w:t>
      </w:r>
    </w:p>
    <w:p w14:paraId="01E03B14"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Bold" w:hAnsi="OpenSans-Bold" w:cs="OpenSans-Bold"/>
          <w:b/>
          <w:bCs/>
          <w:color w:val="343434"/>
          <w:sz w:val="28"/>
          <w:szCs w:val="28"/>
          <w:u w:color="343434"/>
        </w:rPr>
        <w:t xml:space="preserve">Camp </w:t>
      </w:r>
      <w:proofErr w:type="gramStart"/>
      <w:r>
        <w:rPr>
          <w:rFonts w:ascii="OpenSans-Bold" w:hAnsi="OpenSans-Bold" w:cs="OpenSans-Bold"/>
          <w:b/>
          <w:bCs/>
          <w:color w:val="343434"/>
          <w:sz w:val="28"/>
          <w:szCs w:val="28"/>
          <w:u w:color="343434"/>
        </w:rPr>
        <w:t>Attending:_</w:t>
      </w:r>
      <w:proofErr w:type="gramEnd"/>
      <w:r>
        <w:rPr>
          <w:rFonts w:ascii="OpenSans-Bold" w:hAnsi="OpenSans-Bold" w:cs="OpenSans-Bold"/>
          <w:b/>
          <w:bCs/>
          <w:color w:val="343434"/>
          <w:sz w:val="28"/>
          <w:szCs w:val="28"/>
          <w:u w:color="343434"/>
        </w:rPr>
        <w:t>_________________________</w:t>
      </w:r>
    </w:p>
    <w:p w14:paraId="12471E86"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r>
        <w:rPr>
          <w:rFonts w:ascii="OpenSans-Bold" w:hAnsi="OpenSans-Bold" w:cs="OpenSans-Bold"/>
          <w:b/>
          <w:bCs/>
          <w:color w:val="343434"/>
          <w:sz w:val="28"/>
          <w:szCs w:val="28"/>
          <w:u w:color="343434"/>
        </w:rPr>
        <w:t>Parent Contact Info: _____________________________________________________________</w:t>
      </w:r>
    </w:p>
    <w:p w14:paraId="4D6AAD42" w14:textId="77777777" w:rsidR="00EA3E27" w:rsidRDefault="00EA3E27" w:rsidP="00EA3E27">
      <w:pPr>
        <w:widowControl w:val="0"/>
        <w:autoSpaceDE w:val="0"/>
        <w:autoSpaceDN w:val="0"/>
        <w:adjustRightInd w:val="0"/>
        <w:rPr>
          <w:rFonts w:ascii="OpenSans-Bold" w:hAnsi="OpenSans-Bold" w:cs="OpenSans-Bold"/>
          <w:b/>
          <w:bCs/>
          <w:color w:val="343434"/>
          <w:sz w:val="28"/>
          <w:szCs w:val="28"/>
          <w:u w:color="343434"/>
        </w:rPr>
      </w:pPr>
      <w:r>
        <w:rPr>
          <w:rFonts w:ascii="OpenSans-Bold" w:hAnsi="OpenSans-Bold" w:cs="OpenSans-Bold"/>
          <w:b/>
          <w:bCs/>
          <w:color w:val="343434"/>
          <w:sz w:val="28"/>
          <w:szCs w:val="28"/>
          <w:u w:color="343434"/>
        </w:rPr>
        <w:t>  </w:t>
      </w:r>
    </w:p>
    <w:p w14:paraId="10859EC3" w14:textId="77777777" w:rsidR="00EA3E27" w:rsidRDefault="00EA3E27" w:rsidP="00EA3E27">
      <w:pPr>
        <w:widowControl w:val="0"/>
        <w:autoSpaceDE w:val="0"/>
        <w:autoSpaceDN w:val="0"/>
        <w:adjustRightInd w:val="0"/>
        <w:rPr>
          <w:rFonts w:ascii="OpenSans-Bold" w:hAnsi="OpenSans-Bold" w:cs="OpenSans-Bold"/>
          <w:b/>
          <w:bCs/>
          <w:color w:val="343434"/>
          <w:sz w:val="28"/>
          <w:szCs w:val="28"/>
          <w:u w:color="343434"/>
        </w:rPr>
      </w:pPr>
    </w:p>
    <w:p w14:paraId="712853E3" w14:textId="77777777" w:rsidR="00EA3E27" w:rsidRDefault="00EA3E27" w:rsidP="00EA3E27">
      <w:pPr>
        <w:widowControl w:val="0"/>
        <w:autoSpaceDE w:val="0"/>
        <w:autoSpaceDN w:val="0"/>
        <w:adjustRightInd w:val="0"/>
        <w:rPr>
          <w:rFonts w:ascii="OpenSans-Bold" w:hAnsi="OpenSans-Bold" w:cs="OpenSans-Bold"/>
          <w:b/>
          <w:bCs/>
          <w:color w:val="343434"/>
          <w:sz w:val="28"/>
          <w:szCs w:val="28"/>
          <w:u w:color="343434"/>
        </w:rPr>
      </w:pPr>
    </w:p>
    <w:p w14:paraId="33271C62" w14:textId="77777777" w:rsidR="00EA3E27" w:rsidRDefault="00EA3E27" w:rsidP="00EA3E27">
      <w:pPr>
        <w:widowControl w:val="0"/>
        <w:autoSpaceDE w:val="0"/>
        <w:autoSpaceDN w:val="0"/>
        <w:adjustRightInd w:val="0"/>
        <w:rPr>
          <w:rFonts w:ascii="OpenSans-Bold" w:hAnsi="OpenSans-Bold" w:cs="OpenSans-Bold"/>
          <w:b/>
          <w:bCs/>
          <w:color w:val="343434"/>
          <w:sz w:val="28"/>
          <w:szCs w:val="28"/>
          <w:u w:color="343434"/>
        </w:rPr>
      </w:pPr>
    </w:p>
    <w:p w14:paraId="7E78AB3F" w14:textId="77777777" w:rsidR="00EA3E27" w:rsidRDefault="00EA3E27" w:rsidP="00EA3E27">
      <w:pPr>
        <w:widowControl w:val="0"/>
        <w:autoSpaceDE w:val="0"/>
        <w:autoSpaceDN w:val="0"/>
        <w:adjustRightInd w:val="0"/>
        <w:rPr>
          <w:rFonts w:ascii="OpenSans-Bold" w:hAnsi="OpenSans-Bold" w:cs="OpenSans-Bold"/>
          <w:b/>
          <w:bCs/>
          <w:color w:val="343434"/>
          <w:sz w:val="28"/>
          <w:szCs w:val="28"/>
          <w:u w:color="343434"/>
        </w:rPr>
      </w:pPr>
    </w:p>
    <w:p w14:paraId="764E934F" w14:textId="77777777" w:rsidR="00EA3E27" w:rsidRDefault="00EA3E27" w:rsidP="00EA3E27">
      <w:pPr>
        <w:widowControl w:val="0"/>
        <w:autoSpaceDE w:val="0"/>
        <w:autoSpaceDN w:val="0"/>
        <w:adjustRightInd w:val="0"/>
        <w:rPr>
          <w:rFonts w:ascii="OpenSans-Bold" w:hAnsi="OpenSans-Bold" w:cs="OpenSans-Bold"/>
          <w:b/>
          <w:bCs/>
          <w:color w:val="343434"/>
          <w:sz w:val="28"/>
          <w:szCs w:val="28"/>
          <w:u w:color="343434"/>
        </w:rPr>
      </w:pPr>
    </w:p>
    <w:p w14:paraId="3F762E9E" w14:textId="77777777" w:rsidR="00EA3E27" w:rsidRDefault="00EA3E27" w:rsidP="00EA3E27">
      <w:pPr>
        <w:widowControl w:val="0"/>
        <w:autoSpaceDE w:val="0"/>
        <w:autoSpaceDN w:val="0"/>
        <w:adjustRightInd w:val="0"/>
        <w:rPr>
          <w:rFonts w:ascii="OpenSans-Bold" w:hAnsi="OpenSans-Bold" w:cs="OpenSans-Bold"/>
          <w:b/>
          <w:bCs/>
          <w:color w:val="343434"/>
          <w:sz w:val="28"/>
          <w:szCs w:val="28"/>
          <w:u w:color="343434"/>
        </w:rPr>
      </w:pPr>
    </w:p>
    <w:p w14:paraId="33E7330C" w14:textId="77777777" w:rsidR="00EA3E27" w:rsidRDefault="00EA3E27" w:rsidP="00EA3E27">
      <w:pPr>
        <w:widowControl w:val="0"/>
        <w:autoSpaceDE w:val="0"/>
        <w:autoSpaceDN w:val="0"/>
        <w:adjustRightInd w:val="0"/>
        <w:rPr>
          <w:rFonts w:ascii="OpenSans-Bold" w:hAnsi="OpenSans-Bold" w:cs="OpenSans-Bold"/>
          <w:b/>
          <w:bCs/>
          <w:color w:val="343434"/>
          <w:sz w:val="28"/>
          <w:szCs w:val="28"/>
          <w:u w:color="343434"/>
        </w:rPr>
      </w:pPr>
    </w:p>
    <w:p w14:paraId="479E306C" w14:textId="77777777" w:rsidR="00EA3E27" w:rsidRDefault="00EA3E27" w:rsidP="00EA3E27">
      <w:pPr>
        <w:widowControl w:val="0"/>
        <w:autoSpaceDE w:val="0"/>
        <w:autoSpaceDN w:val="0"/>
        <w:adjustRightInd w:val="0"/>
        <w:rPr>
          <w:rFonts w:ascii="OpenSans-Bold" w:hAnsi="OpenSans-Bold" w:cs="OpenSans-Bold"/>
          <w:b/>
          <w:bCs/>
          <w:color w:val="343434"/>
          <w:sz w:val="28"/>
          <w:szCs w:val="28"/>
          <w:u w:color="343434"/>
        </w:rPr>
      </w:pPr>
    </w:p>
    <w:p w14:paraId="1AB469A4" w14:textId="77777777" w:rsidR="00EA3E27" w:rsidRDefault="00EA3E27" w:rsidP="00EA3E27">
      <w:pPr>
        <w:widowControl w:val="0"/>
        <w:autoSpaceDE w:val="0"/>
        <w:autoSpaceDN w:val="0"/>
        <w:adjustRightInd w:val="0"/>
        <w:rPr>
          <w:rFonts w:ascii="OpenSans-Bold" w:hAnsi="OpenSans-Bold" w:cs="OpenSans-Bold"/>
          <w:b/>
          <w:bCs/>
          <w:color w:val="343434"/>
          <w:sz w:val="28"/>
          <w:szCs w:val="28"/>
          <w:u w:color="343434"/>
        </w:rPr>
      </w:pPr>
    </w:p>
    <w:p w14:paraId="16457A38" w14:textId="77777777" w:rsidR="00EA3E27" w:rsidRDefault="00EA3E27" w:rsidP="00EA3E27">
      <w:pPr>
        <w:widowControl w:val="0"/>
        <w:autoSpaceDE w:val="0"/>
        <w:autoSpaceDN w:val="0"/>
        <w:adjustRightInd w:val="0"/>
        <w:rPr>
          <w:rFonts w:ascii="OpenSans-Bold" w:hAnsi="OpenSans-Bold" w:cs="OpenSans-Bold"/>
          <w:b/>
          <w:bCs/>
          <w:color w:val="343434"/>
          <w:sz w:val="28"/>
          <w:szCs w:val="28"/>
          <w:u w:color="343434"/>
        </w:rPr>
      </w:pPr>
    </w:p>
    <w:p w14:paraId="026E6E52" w14:textId="77777777" w:rsidR="00EA3E27" w:rsidRDefault="00EA3E27" w:rsidP="00EA3E27">
      <w:pPr>
        <w:widowControl w:val="0"/>
        <w:autoSpaceDE w:val="0"/>
        <w:autoSpaceDN w:val="0"/>
        <w:adjustRightInd w:val="0"/>
        <w:rPr>
          <w:rFonts w:ascii="OpenSans-Bold" w:hAnsi="OpenSans-Bold" w:cs="OpenSans-Bold"/>
          <w:b/>
          <w:bCs/>
          <w:color w:val="343434"/>
          <w:sz w:val="28"/>
          <w:szCs w:val="28"/>
          <w:u w:color="343434"/>
        </w:rPr>
      </w:pPr>
    </w:p>
    <w:p w14:paraId="618AE733" w14:textId="77777777" w:rsidR="00EA3E27" w:rsidRDefault="00EA3E27" w:rsidP="00EA3E27">
      <w:pPr>
        <w:widowControl w:val="0"/>
        <w:autoSpaceDE w:val="0"/>
        <w:autoSpaceDN w:val="0"/>
        <w:adjustRightInd w:val="0"/>
        <w:rPr>
          <w:rFonts w:ascii="OpenSans" w:hAnsi="OpenSans" w:cs="OpenSans"/>
          <w:color w:val="343434"/>
          <w:sz w:val="28"/>
          <w:szCs w:val="28"/>
          <w:u w:color="343434"/>
        </w:rPr>
      </w:pPr>
    </w:p>
    <w:p w14:paraId="28D47E33" w14:textId="77777777" w:rsidR="00EA3E27" w:rsidRDefault="00EA3E27" w:rsidP="00EA3E27">
      <w:pPr>
        <w:widowControl w:val="0"/>
        <w:autoSpaceDE w:val="0"/>
        <w:autoSpaceDN w:val="0"/>
        <w:adjustRightInd w:val="0"/>
        <w:rPr>
          <w:rFonts w:ascii="OpenSans-Bold" w:hAnsi="OpenSans-Bold" w:cs="OpenSans-Bold"/>
          <w:b/>
          <w:bCs/>
          <w:color w:val="47186F"/>
          <w:sz w:val="48"/>
          <w:szCs w:val="48"/>
          <w:u w:color="343434"/>
        </w:rPr>
      </w:pPr>
    </w:p>
    <w:sectPr w:rsidR="00EA3E27" w:rsidSect="00EA3E2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Times New Roman">
    <w:panose1 w:val="02020603050405020304"/>
    <w:charset w:val="00"/>
    <w:family w:val="roman"/>
    <w:pitch w:val="variable"/>
    <w:sig w:usb0="E0002EFF" w:usb1="C0007843" w:usb2="00000009" w:usb3="00000000" w:csb0="000001FF" w:csb1="00000000"/>
  </w:font>
  <w:font w:name="OpenSans">
    <w:altName w:val="Cambria"/>
    <w:panose1 w:val="00000000000000000000"/>
    <w:charset w:val="00"/>
    <w:family w:val="auto"/>
    <w:notTrueType/>
    <w:pitch w:val="default"/>
    <w:sig w:usb0="00000003" w:usb1="00000000" w:usb2="00000000" w:usb3="00000000" w:csb0="00000001" w:csb1="00000000"/>
  </w:font>
  <w:font w:name="OpenSans-Bold">
    <w:altName w:val="Cambria"/>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3E27"/>
    <w:rsid w:val="0001574B"/>
    <w:rsid w:val="00123A6B"/>
    <w:rsid w:val="00161571"/>
    <w:rsid w:val="004E4BAC"/>
    <w:rsid w:val="005264F1"/>
    <w:rsid w:val="00527BB9"/>
    <w:rsid w:val="009B5799"/>
    <w:rsid w:val="00E51585"/>
    <w:rsid w:val="00EA3E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E5FD8DE"/>
  <w14:defaultImageDpi w14:val="300"/>
  <w15:docId w15:val="{8D11B2B2-D4B8-42D1-BA99-FAD06CF7E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3E2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347</Words>
  <Characters>1980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Keyaira Stevenson</dc:creator>
  <cp:keywords/>
  <dc:description/>
  <cp:lastModifiedBy>Natalie Dubas</cp:lastModifiedBy>
  <cp:revision>2</cp:revision>
  <dcterms:created xsi:type="dcterms:W3CDTF">2017-04-05T14:02:00Z</dcterms:created>
  <dcterms:modified xsi:type="dcterms:W3CDTF">2017-04-05T14:02:00Z</dcterms:modified>
</cp:coreProperties>
</file>